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69766" w14:textId="77777777" w:rsidR="00D92A31" w:rsidRPr="00522943" w:rsidRDefault="002D1DEC">
      <w:pPr>
        <w:spacing w:before="63"/>
        <w:ind w:left="113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b/>
          <w:spacing w:val="1"/>
          <w:sz w:val="22"/>
          <w:szCs w:val="22"/>
          <w:u w:val="thick" w:color="000000"/>
        </w:rPr>
        <w:t>C</w:t>
      </w:r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>on</w:t>
      </w:r>
      <w:r w:rsidRPr="00522943">
        <w:rPr>
          <w:rFonts w:ascii="Arial" w:hAnsi="Arial" w:cs="Arial"/>
          <w:b/>
          <w:spacing w:val="-1"/>
          <w:sz w:val="22"/>
          <w:szCs w:val="22"/>
          <w:u w:val="thick" w:color="000000"/>
        </w:rPr>
        <w:t>t</w:t>
      </w:r>
      <w:r w:rsidRPr="00522943">
        <w:rPr>
          <w:rFonts w:ascii="Arial" w:hAnsi="Arial" w:cs="Arial"/>
          <w:b/>
          <w:spacing w:val="-2"/>
          <w:sz w:val="22"/>
          <w:szCs w:val="22"/>
          <w:u w:val="thick" w:color="000000"/>
        </w:rPr>
        <w:t>o</w:t>
      </w:r>
      <w:r w:rsidRPr="00522943">
        <w:rPr>
          <w:rFonts w:ascii="Arial" w:hAnsi="Arial" w:cs="Arial"/>
          <w:b/>
          <w:sz w:val="22"/>
          <w:szCs w:val="22"/>
          <w:u w:val="thick" w:color="000000"/>
        </w:rPr>
        <w:t>h</w:t>
      </w:r>
      <w:proofErr w:type="spellEnd"/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 xml:space="preserve"> </w:t>
      </w:r>
      <w:proofErr w:type="spellStart"/>
      <w:r w:rsidRPr="00522943">
        <w:rPr>
          <w:rFonts w:ascii="Arial" w:hAnsi="Arial" w:cs="Arial"/>
          <w:b/>
          <w:spacing w:val="-2"/>
          <w:sz w:val="22"/>
          <w:szCs w:val="22"/>
          <w:u w:val="thick" w:color="000000"/>
        </w:rPr>
        <w:t>s</w:t>
      </w:r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>u</w:t>
      </w:r>
      <w:r w:rsidRPr="00522943">
        <w:rPr>
          <w:rFonts w:ascii="Arial" w:hAnsi="Arial" w:cs="Arial"/>
          <w:b/>
          <w:spacing w:val="-2"/>
          <w:sz w:val="22"/>
          <w:szCs w:val="22"/>
          <w:u w:val="thick" w:color="000000"/>
        </w:rPr>
        <w:t>r</w:t>
      </w:r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z w:val="22"/>
          <w:szCs w:val="22"/>
          <w:u w:val="thick" w:color="000000"/>
        </w:rPr>
        <w:t>t</w:t>
      </w:r>
      <w:proofErr w:type="spellEnd"/>
      <w:r w:rsidRPr="00522943">
        <w:rPr>
          <w:rFonts w:ascii="Arial" w:hAnsi="Arial" w:cs="Arial"/>
          <w:b/>
          <w:sz w:val="22"/>
          <w:szCs w:val="22"/>
          <w:u w:val="thick" w:color="000000"/>
        </w:rPr>
        <w:t xml:space="preserve"> </w:t>
      </w:r>
      <w:proofErr w:type="spellStart"/>
      <w:r w:rsidRPr="00522943">
        <w:rPr>
          <w:rFonts w:ascii="Arial" w:hAnsi="Arial" w:cs="Arial"/>
          <w:b/>
          <w:spacing w:val="-1"/>
          <w:sz w:val="22"/>
          <w:szCs w:val="22"/>
          <w:u w:val="thick" w:color="000000"/>
        </w:rPr>
        <w:t>l</w:t>
      </w:r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pacing w:val="-3"/>
          <w:sz w:val="22"/>
          <w:szCs w:val="22"/>
          <w:u w:val="thick" w:color="000000"/>
        </w:rPr>
        <w:t>m</w:t>
      </w:r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pacing w:val="-2"/>
          <w:sz w:val="22"/>
          <w:szCs w:val="22"/>
          <w:u w:val="thick" w:color="000000"/>
        </w:rPr>
        <w:t>r</w:t>
      </w:r>
      <w:r w:rsidRPr="00522943">
        <w:rPr>
          <w:rFonts w:ascii="Arial" w:hAnsi="Arial" w:cs="Arial"/>
          <w:b/>
          <w:spacing w:val="2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z w:val="22"/>
          <w:szCs w:val="22"/>
          <w:u w:val="thick" w:color="000000"/>
        </w:rPr>
        <w:t>n</w:t>
      </w:r>
      <w:proofErr w:type="spellEnd"/>
      <w:r w:rsidRPr="00522943">
        <w:rPr>
          <w:rFonts w:ascii="Arial" w:hAnsi="Arial" w:cs="Arial"/>
          <w:b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b/>
          <w:spacing w:val="-1"/>
          <w:sz w:val="22"/>
          <w:szCs w:val="22"/>
        </w:rPr>
        <w:t>(</w:t>
      </w:r>
      <w:proofErr w:type="spellStart"/>
      <w:r w:rsidRPr="00522943">
        <w:rPr>
          <w:rFonts w:ascii="Arial" w:hAnsi="Arial" w:cs="Arial"/>
          <w:b/>
          <w:spacing w:val="2"/>
          <w:sz w:val="22"/>
          <w:szCs w:val="22"/>
        </w:rPr>
        <w:t>a</w:t>
      </w:r>
      <w:r w:rsidRPr="00522943">
        <w:rPr>
          <w:rFonts w:ascii="Arial" w:hAnsi="Arial" w:cs="Arial"/>
          <w:b/>
          <w:spacing w:val="-2"/>
          <w:sz w:val="22"/>
          <w:szCs w:val="22"/>
        </w:rPr>
        <w:t>n</w:t>
      </w:r>
      <w:r w:rsidRPr="00522943">
        <w:rPr>
          <w:rFonts w:ascii="Arial" w:hAnsi="Arial" w:cs="Arial"/>
          <w:b/>
          <w:spacing w:val="2"/>
          <w:sz w:val="22"/>
          <w:szCs w:val="22"/>
        </w:rPr>
        <w:t>g</w:t>
      </w:r>
      <w:r w:rsidRPr="00522943">
        <w:rPr>
          <w:rFonts w:ascii="Arial" w:hAnsi="Arial" w:cs="Arial"/>
          <w:b/>
          <w:spacing w:val="-2"/>
          <w:sz w:val="22"/>
          <w:szCs w:val="22"/>
        </w:rPr>
        <w:t>k</w:t>
      </w:r>
      <w:r w:rsidRPr="00522943">
        <w:rPr>
          <w:rFonts w:ascii="Arial" w:hAnsi="Arial" w:cs="Arial"/>
          <w:b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b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b/>
          <w:spacing w:val="2"/>
          <w:sz w:val="22"/>
          <w:szCs w:val="22"/>
        </w:rPr>
        <w:t>1</w:t>
      </w:r>
      <w:r w:rsidRPr="00522943">
        <w:rPr>
          <w:rFonts w:ascii="Arial" w:hAnsi="Arial" w:cs="Arial"/>
          <w:b/>
          <w:spacing w:val="-1"/>
          <w:sz w:val="22"/>
          <w:szCs w:val="22"/>
        </w:rPr>
        <w:t>)</w:t>
      </w:r>
      <w:r w:rsidRPr="00522943">
        <w:rPr>
          <w:rFonts w:ascii="Arial" w:hAnsi="Arial" w:cs="Arial"/>
          <w:b/>
          <w:sz w:val="22"/>
          <w:szCs w:val="22"/>
        </w:rPr>
        <w:t>:</w:t>
      </w:r>
    </w:p>
    <w:p w14:paraId="051B0DB5" w14:textId="77777777" w:rsidR="00D92A31" w:rsidRPr="00522943" w:rsidRDefault="00D92A31">
      <w:pPr>
        <w:spacing w:before="3" w:line="180" w:lineRule="exact"/>
        <w:rPr>
          <w:rFonts w:ascii="Arial" w:hAnsi="Arial" w:cs="Arial"/>
          <w:sz w:val="22"/>
          <w:szCs w:val="22"/>
        </w:rPr>
      </w:pPr>
    </w:p>
    <w:p w14:paraId="79E990B9" w14:textId="6CF4A59A" w:rsidR="00D92A31" w:rsidRPr="00522943" w:rsidRDefault="002D1DEC">
      <w:pPr>
        <w:ind w:left="113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</w:p>
    <w:p w14:paraId="1061FD59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1A4107CA" w14:textId="627D669E" w:rsidR="00D92A31" w:rsidRPr="00522943" w:rsidRDefault="002D1DEC">
      <w:pPr>
        <w:ind w:left="113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Y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2"/>
          <w:sz w:val="22"/>
          <w:szCs w:val="22"/>
        </w:rPr>
        <w:t>Plt</w:t>
      </w:r>
      <w:proofErr w:type="spellEnd"/>
      <w:r w:rsidR="00FF1137" w:rsidRPr="00522943">
        <w:rPr>
          <w:rFonts w:ascii="Arial" w:hAnsi="Arial" w:cs="Arial"/>
          <w:spacing w:val="2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ir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>a</w:t>
      </w:r>
    </w:p>
    <w:p w14:paraId="4BD49CA9" w14:textId="77777777" w:rsidR="00D92A31" w:rsidRPr="00522943" w:rsidRDefault="00D92A31">
      <w:pPr>
        <w:spacing w:before="3" w:line="120" w:lineRule="exact"/>
        <w:rPr>
          <w:rFonts w:ascii="Arial" w:hAnsi="Arial" w:cs="Arial"/>
          <w:sz w:val="22"/>
          <w:szCs w:val="22"/>
        </w:rPr>
      </w:pPr>
    </w:p>
    <w:p w14:paraId="368AD5CA" w14:textId="12A6F2AB" w:rsidR="00D92A31" w:rsidRPr="00522943" w:rsidRDefault="002D1DEC">
      <w:pPr>
        <w:ind w:left="113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Um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r </w:t>
      </w:r>
      <w:proofErr w:type="spellStart"/>
      <w:r w:rsidRPr="00522943">
        <w:rPr>
          <w:rFonts w:ascii="Arial" w:hAnsi="Arial" w:cs="Arial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nu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="00FF1137" w:rsidRPr="00522943">
        <w:rPr>
          <w:rFonts w:ascii="Arial" w:hAnsi="Arial" w:cs="Arial"/>
          <w:sz w:val="22"/>
          <w:szCs w:val="22"/>
        </w:rPr>
        <w:t xml:space="preserve"> Tirta </w:t>
      </w:r>
      <w:proofErr w:type="spellStart"/>
      <w:r w:rsidR="00FF1137" w:rsidRPr="00522943">
        <w:rPr>
          <w:rFonts w:ascii="Arial" w:hAnsi="Arial" w:cs="Arial"/>
          <w:sz w:val="22"/>
          <w:szCs w:val="22"/>
        </w:rPr>
        <w:t>Mahameru</w:t>
      </w:r>
      <w:proofErr w:type="spellEnd"/>
    </w:p>
    <w:p w14:paraId="07386A6C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1A576204" w14:textId="4454DC89" w:rsidR="00D92A31" w:rsidRPr="00522943" w:rsidRDefault="002D1DEC">
      <w:pPr>
        <w:ind w:left="113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bup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1"/>
          <w:sz w:val="22"/>
          <w:szCs w:val="22"/>
        </w:rPr>
        <w:t>Lumajang</w:t>
      </w:r>
      <w:proofErr w:type="spellEnd"/>
    </w:p>
    <w:p w14:paraId="2557F072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39B019B6" w14:textId="2952EA56" w:rsidR="00D92A31" w:rsidRPr="00522943" w:rsidRDefault="002D1DEC">
      <w:pPr>
        <w:spacing w:line="240" w:lineRule="exact"/>
        <w:ind w:left="113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position w:val="-1"/>
          <w:sz w:val="22"/>
          <w:szCs w:val="22"/>
        </w:rPr>
        <w:t>D</w:t>
      </w:r>
      <w:r w:rsidRPr="00522943">
        <w:rPr>
          <w:rFonts w:ascii="Arial" w:hAnsi="Arial" w:cs="Arial"/>
          <w:position w:val="-1"/>
          <w:sz w:val="22"/>
          <w:szCs w:val="22"/>
        </w:rPr>
        <w:t xml:space="preserve">i </w:t>
      </w:r>
      <w:r w:rsidR="00FF1137"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L U M A J A N G</w:t>
      </w:r>
    </w:p>
    <w:p w14:paraId="33D71BDB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5E547800" w14:textId="77777777" w:rsidR="00D92A31" w:rsidRPr="00522943" w:rsidRDefault="00D92A31">
      <w:pPr>
        <w:spacing w:line="280" w:lineRule="exact"/>
        <w:rPr>
          <w:rFonts w:ascii="Arial" w:hAnsi="Arial" w:cs="Arial"/>
          <w:sz w:val="22"/>
          <w:szCs w:val="22"/>
        </w:rPr>
      </w:pPr>
    </w:p>
    <w:p w14:paraId="698C70DD" w14:textId="378327F6" w:rsidR="00D92A31" w:rsidRPr="00522943" w:rsidRDefault="002D1DEC" w:rsidP="00522943">
      <w:pPr>
        <w:spacing w:before="31"/>
        <w:ind w:left="113" w:right="7181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ho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</w:p>
    <w:p w14:paraId="4BD2B875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6DFB491A" w14:textId="77777777" w:rsidR="00D92A31" w:rsidRPr="00522943" w:rsidRDefault="002D1DEC" w:rsidP="00522943">
      <w:pPr>
        <w:ind w:left="113" w:right="6331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g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nd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:</w:t>
      </w:r>
    </w:p>
    <w:p w14:paraId="5C305A29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45FFD081" w14:textId="77777777" w:rsidR="00D92A31" w:rsidRPr="00522943" w:rsidRDefault="002D1DEC" w:rsidP="00522943">
      <w:pPr>
        <w:spacing w:line="360" w:lineRule="auto"/>
        <w:ind w:left="113" w:right="235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a                            </w:t>
      </w:r>
      <w:r w:rsidRPr="00522943">
        <w:rPr>
          <w:rFonts w:ascii="Arial" w:hAnsi="Arial" w:cs="Arial"/>
          <w:spacing w:val="40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pacing w:val="2"/>
          <w:sz w:val="22"/>
          <w:szCs w:val="22"/>
        </w:rPr>
        <w:t>gg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l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r </w:t>
      </w:r>
      <w:r w:rsidRPr="00522943">
        <w:rPr>
          <w:rFonts w:ascii="Arial" w:hAnsi="Arial" w:cs="Arial"/>
          <w:spacing w:val="16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a                          </w:t>
      </w:r>
      <w:r w:rsidRPr="00522943">
        <w:rPr>
          <w:rFonts w:ascii="Arial" w:hAnsi="Arial" w:cs="Arial"/>
          <w:spacing w:val="39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       </w:t>
      </w:r>
      <w:r w:rsidRPr="00522943">
        <w:rPr>
          <w:rFonts w:ascii="Arial" w:hAnsi="Arial" w:cs="Arial"/>
          <w:spacing w:val="30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6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kh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    </w:t>
      </w:r>
      <w:r w:rsidRPr="00522943">
        <w:rPr>
          <w:rFonts w:ascii="Arial" w:hAnsi="Arial" w:cs="Arial"/>
          <w:spacing w:val="48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 xml:space="preserve">t                          </w:t>
      </w:r>
      <w:r w:rsidRPr="00522943">
        <w:rPr>
          <w:rFonts w:ascii="Arial" w:hAnsi="Arial" w:cs="Arial"/>
          <w:spacing w:val="3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Em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l                            </w:t>
      </w:r>
      <w:r w:rsidRPr="00522943">
        <w:rPr>
          <w:rFonts w:ascii="Arial" w:hAnsi="Arial" w:cs="Arial"/>
          <w:spacing w:val="4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pacing w:val="-4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d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h</w:t>
      </w:r>
      <w:r w:rsidRPr="00522943">
        <w:rPr>
          <w:rFonts w:ascii="Arial" w:hAnsi="Arial" w:cs="Arial"/>
          <w:spacing w:val="2"/>
          <w:sz w:val="22"/>
          <w:szCs w:val="22"/>
        </w:rPr>
        <w:t>on</w:t>
      </w:r>
      <w:r w:rsidRPr="00522943">
        <w:rPr>
          <w:rFonts w:ascii="Arial" w:hAnsi="Arial" w:cs="Arial"/>
          <w:sz w:val="22"/>
          <w:szCs w:val="22"/>
        </w:rPr>
        <w:t xml:space="preserve">e       </w:t>
      </w:r>
      <w:r w:rsidRPr="00522943">
        <w:rPr>
          <w:rFonts w:ascii="Arial" w:hAnsi="Arial" w:cs="Arial"/>
          <w:spacing w:val="25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(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z w:val="22"/>
          <w:szCs w:val="22"/>
        </w:rPr>
        <w:t>g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>)</w:t>
      </w:r>
    </w:p>
    <w:p w14:paraId="01EEB723" w14:textId="77777777" w:rsidR="00D92A31" w:rsidRPr="00522943" w:rsidRDefault="00D92A31">
      <w:pPr>
        <w:spacing w:before="1" w:line="180" w:lineRule="exact"/>
        <w:rPr>
          <w:rFonts w:ascii="Arial" w:hAnsi="Arial" w:cs="Arial"/>
          <w:sz w:val="22"/>
          <w:szCs w:val="22"/>
        </w:rPr>
      </w:pPr>
    </w:p>
    <w:p w14:paraId="3DF47E20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3975EBAE" w14:textId="52B21F02" w:rsidR="00D92A31" w:rsidRPr="00522943" w:rsidRDefault="002D1DEC" w:rsidP="00FF1137">
      <w:pPr>
        <w:ind w:left="113" w:right="83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5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en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j</w:t>
      </w:r>
      <w:r w:rsidRPr="00522943">
        <w:rPr>
          <w:rFonts w:ascii="Arial" w:hAnsi="Arial" w:cs="Arial"/>
          <w:spacing w:val="2"/>
          <w:sz w:val="22"/>
          <w:szCs w:val="22"/>
        </w:rPr>
        <w:t>uk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19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o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o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un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1"/>
          <w:sz w:val="22"/>
          <w:szCs w:val="22"/>
        </w:rPr>
        <w:t>j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20"/>
          <w:sz w:val="22"/>
          <w:szCs w:val="22"/>
        </w:rPr>
        <w:t>dengan</w:t>
      </w:r>
      <w:proofErr w:type="spellEnd"/>
      <w:r w:rsidR="00FF1137" w:rsidRPr="00522943">
        <w:rPr>
          <w:rFonts w:ascii="Arial" w:hAnsi="Arial" w:cs="Arial"/>
          <w:spacing w:val="20"/>
          <w:sz w:val="22"/>
          <w:szCs w:val="22"/>
        </w:rPr>
        <w:t xml:space="preserve"> status </w:t>
      </w:r>
      <w:proofErr w:type="spellStart"/>
      <w:r w:rsidR="00522943">
        <w:rPr>
          <w:rFonts w:ascii="Arial" w:hAnsi="Arial" w:cs="Arial"/>
          <w:spacing w:val="20"/>
          <w:sz w:val="22"/>
          <w:szCs w:val="22"/>
        </w:rPr>
        <w:t>P</w:t>
      </w:r>
      <w:r w:rsidR="00FF1137" w:rsidRPr="00522943">
        <w:rPr>
          <w:rFonts w:ascii="Arial" w:hAnsi="Arial" w:cs="Arial"/>
          <w:spacing w:val="20"/>
          <w:sz w:val="22"/>
          <w:szCs w:val="22"/>
        </w:rPr>
        <w:t>erjanjian</w:t>
      </w:r>
      <w:proofErr w:type="spellEnd"/>
      <w:r w:rsidR="00FF1137"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20"/>
          <w:sz w:val="22"/>
          <w:szCs w:val="22"/>
        </w:rPr>
        <w:t>Kerja</w:t>
      </w:r>
      <w:proofErr w:type="spellEnd"/>
      <w:r w:rsidR="00FF1137" w:rsidRPr="00522943">
        <w:rPr>
          <w:rFonts w:ascii="Arial" w:hAnsi="Arial" w:cs="Arial"/>
          <w:spacing w:val="20"/>
          <w:sz w:val="22"/>
          <w:szCs w:val="22"/>
        </w:rPr>
        <w:t xml:space="preserve"> Waktu </w:t>
      </w:r>
      <w:proofErr w:type="spellStart"/>
      <w:r w:rsidR="00FF1137" w:rsidRPr="00522943">
        <w:rPr>
          <w:rFonts w:ascii="Arial" w:hAnsi="Arial" w:cs="Arial"/>
          <w:spacing w:val="20"/>
          <w:sz w:val="22"/>
          <w:szCs w:val="22"/>
        </w:rPr>
        <w:t>Tertentu</w:t>
      </w:r>
      <w:proofErr w:type="spellEnd"/>
      <w:r w:rsidR="00522943">
        <w:rPr>
          <w:rFonts w:ascii="Arial" w:hAnsi="Arial" w:cs="Arial"/>
          <w:spacing w:val="20"/>
          <w:sz w:val="22"/>
          <w:szCs w:val="22"/>
        </w:rPr>
        <w:t xml:space="preserve"> (PKWT) </w:t>
      </w:r>
      <w:proofErr w:type="spellStart"/>
      <w:r w:rsidR="00522943">
        <w:rPr>
          <w:rFonts w:ascii="Arial" w:hAnsi="Arial" w:cs="Arial"/>
          <w:spacing w:val="20"/>
          <w:sz w:val="22"/>
          <w:szCs w:val="22"/>
        </w:rPr>
        <w:t>sebagai</w:t>
      </w:r>
      <w:proofErr w:type="spellEnd"/>
      <w:r w:rsidR="00522943">
        <w:rPr>
          <w:rFonts w:ascii="Arial" w:hAnsi="Arial" w:cs="Arial"/>
          <w:spacing w:val="20"/>
          <w:sz w:val="22"/>
          <w:szCs w:val="22"/>
        </w:rPr>
        <w:t xml:space="preserve"> (</w:t>
      </w:r>
      <w:proofErr w:type="spellStart"/>
      <w:r w:rsidR="00522943">
        <w:rPr>
          <w:rFonts w:ascii="Arial" w:hAnsi="Arial" w:cs="Arial"/>
          <w:spacing w:val="20"/>
          <w:sz w:val="22"/>
          <w:szCs w:val="22"/>
        </w:rPr>
        <w:t>isi</w:t>
      </w:r>
      <w:proofErr w:type="spellEnd"/>
      <w:r w:rsid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="00C01959">
        <w:rPr>
          <w:rFonts w:ascii="Arial" w:hAnsi="Arial" w:cs="Arial"/>
          <w:spacing w:val="20"/>
          <w:sz w:val="22"/>
          <w:szCs w:val="22"/>
        </w:rPr>
        <w:t>formasi</w:t>
      </w:r>
      <w:proofErr w:type="spellEnd"/>
      <w:r w:rsidR="00C01959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="00522943">
        <w:rPr>
          <w:rFonts w:ascii="Arial" w:hAnsi="Arial" w:cs="Arial"/>
          <w:spacing w:val="20"/>
          <w:sz w:val="22"/>
          <w:szCs w:val="22"/>
        </w:rPr>
        <w:t>jabatan</w:t>
      </w:r>
      <w:proofErr w:type="spellEnd"/>
      <w:r w:rsidR="00C01959">
        <w:rPr>
          <w:rFonts w:ascii="Arial" w:hAnsi="Arial" w:cs="Arial"/>
          <w:spacing w:val="20"/>
          <w:sz w:val="22"/>
          <w:szCs w:val="22"/>
        </w:rPr>
        <w:t xml:space="preserve"> yang </w:t>
      </w:r>
      <w:proofErr w:type="spellStart"/>
      <w:r w:rsidR="00C01959">
        <w:rPr>
          <w:rFonts w:ascii="Arial" w:hAnsi="Arial" w:cs="Arial"/>
          <w:spacing w:val="20"/>
          <w:sz w:val="22"/>
          <w:szCs w:val="22"/>
        </w:rPr>
        <w:t>dilamar</w:t>
      </w:r>
      <w:proofErr w:type="spellEnd"/>
      <w:r w:rsidR="00522943">
        <w:rPr>
          <w:rFonts w:ascii="Arial" w:hAnsi="Arial" w:cs="Arial"/>
          <w:spacing w:val="20"/>
          <w:sz w:val="22"/>
          <w:szCs w:val="22"/>
        </w:rPr>
        <w:t>)</w:t>
      </w:r>
      <w:r w:rsidR="00FF1137" w:rsidRPr="00522943">
        <w:rPr>
          <w:rFonts w:ascii="Arial" w:hAnsi="Arial" w:cs="Arial"/>
          <w:spacing w:val="20"/>
          <w:sz w:val="22"/>
          <w:szCs w:val="22"/>
        </w:rPr>
        <w:t xml:space="preserve"> pada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U</w:t>
      </w:r>
      <w:r w:rsidRPr="00522943">
        <w:rPr>
          <w:rFonts w:ascii="Arial" w:hAnsi="Arial" w:cs="Arial"/>
          <w:spacing w:val="-3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Pr="00522943">
        <w:rPr>
          <w:rFonts w:ascii="Arial" w:hAnsi="Arial" w:cs="Arial"/>
          <w:spacing w:val="17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r</w:t>
      </w:r>
      <w:r w:rsidRPr="00522943">
        <w:rPr>
          <w:rFonts w:ascii="Arial" w:hAnsi="Arial" w:cs="Arial"/>
          <w:spacing w:val="19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nu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r w:rsidR="00FF1137" w:rsidRPr="00522943">
        <w:rPr>
          <w:rFonts w:ascii="Arial" w:hAnsi="Arial" w:cs="Arial"/>
          <w:spacing w:val="18"/>
          <w:sz w:val="22"/>
          <w:szCs w:val="22"/>
        </w:rPr>
        <w:t xml:space="preserve">Tirta </w:t>
      </w:r>
      <w:proofErr w:type="spellStart"/>
      <w:r w:rsidR="00FF1137" w:rsidRPr="00522943">
        <w:rPr>
          <w:rFonts w:ascii="Arial" w:hAnsi="Arial" w:cs="Arial"/>
          <w:spacing w:val="18"/>
          <w:sz w:val="22"/>
          <w:szCs w:val="22"/>
        </w:rPr>
        <w:t>Mahameru</w:t>
      </w:r>
      <w:proofErr w:type="spellEnd"/>
      <w:r w:rsidR="00FF1137"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ab</w:t>
      </w:r>
      <w:r w:rsidRPr="00522943">
        <w:rPr>
          <w:rFonts w:ascii="Arial" w:hAnsi="Arial" w:cs="Arial"/>
          <w:spacing w:val="2"/>
          <w:sz w:val="22"/>
          <w:szCs w:val="22"/>
        </w:rPr>
        <w:t>up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="00FF1137"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1"/>
          <w:sz w:val="22"/>
          <w:szCs w:val="22"/>
        </w:rPr>
        <w:t>Lumajang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</w:p>
    <w:p w14:paraId="33126B4C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64AB0631" w14:textId="77777777" w:rsidR="00D92A31" w:rsidRPr="00522943" w:rsidRDefault="002D1DEC" w:rsidP="00522943">
      <w:pPr>
        <w:ind w:left="113" w:right="4771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rti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i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1"/>
          <w:sz w:val="22"/>
          <w:szCs w:val="22"/>
        </w:rPr>
        <w:t>ir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</w:t>
      </w:r>
    </w:p>
    <w:p w14:paraId="10197FDD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3D4AF0A4" w14:textId="77777777" w:rsidR="00D92A31" w:rsidRPr="00522943" w:rsidRDefault="002D1DEC">
      <w:pPr>
        <w:ind w:left="473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 xml:space="preserve">.  </w:t>
      </w:r>
      <w:r w:rsidRPr="00522943">
        <w:rPr>
          <w:rFonts w:ascii="Arial" w:hAnsi="Arial" w:cs="Arial"/>
          <w:spacing w:val="44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(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2"/>
          <w:sz w:val="22"/>
          <w:szCs w:val="22"/>
        </w:rPr>
        <w:t>e</w:t>
      </w:r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>)</w:t>
      </w:r>
    </w:p>
    <w:p w14:paraId="7EFE959F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07BEF0FF" w14:textId="77777777" w:rsidR="00D92A31" w:rsidRPr="00522943" w:rsidRDefault="002D1DEC">
      <w:pPr>
        <w:ind w:left="473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z w:val="22"/>
          <w:szCs w:val="22"/>
        </w:rPr>
        <w:t xml:space="preserve">.  </w:t>
      </w:r>
      <w:r w:rsidRPr="00522943">
        <w:rPr>
          <w:rFonts w:ascii="Arial" w:hAnsi="Arial" w:cs="Arial"/>
          <w:spacing w:val="28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</w:p>
    <w:p w14:paraId="43302068" w14:textId="77777777" w:rsidR="00D92A31" w:rsidRPr="00522943" w:rsidRDefault="00D92A31">
      <w:pPr>
        <w:spacing w:before="3" w:line="100" w:lineRule="exact"/>
        <w:rPr>
          <w:rFonts w:ascii="Arial" w:hAnsi="Arial" w:cs="Arial"/>
          <w:sz w:val="22"/>
          <w:szCs w:val="22"/>
        </w:rPr>
      </w:pPr>
    </w:p>
    <w:p w14:paraId="28581158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559E3575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3175B733" w14:textId="31676502" w:rsidR="00D92A31" w:rsidRPr="00522943" w:rsidRDefault="002D1DEC">
      <w:pPr>
        <w:spacing w:line="360" w:lineRule="auto"/>
        <w:ind w:left="113" w:right="77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o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o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6"/>
          <w:sz w:val="22"/>
          <w:szCs w:val="22"/>
        </w:rPr>
        <w:t>r</w:t>
      </w:r>
      <w:r w:rsidRPr="00522943">
        <w:rPr>
          <w:rFonts w:ascii="Arial" w:hAnsi="Arial" w:cs="Arial"/>
          <w:spacing w:val="-1"/>
          <w:sz w:val="22"/>
          <w:szCs w:val="22"/>
        </w:rPr>
        <w:t>-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6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1"/>
          <w:sz w:val="22"/>
          <w:szCs w:val="22"/>
        </w:rPr>
        <w:t>il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5"/>
          <w:sz w:val="22"/>
          <w:szCs w:val="22"/>
        </w:rPr>
        <w:t>t</w:t>
      </w:r>
      <w:r w:rsidRPr="00522943">
        <w:rPr>
          <w:rFonts w:ascii="Arial" w:hAnsi="Arial" w:cs="Arial"/>
          <w:sz w:val="22"/>
          <w:szCs w:val="22"/>
        </w:rPr>
        <w:t>a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u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do</w:t>
      </w:r>
      <w:r w:rsidRPr="00522943">
        <w:rPr>
          <w:rFonts w:ascii="Arial" w:hAnsi="Arial" w:cs="Arial"/>
          <w:spacing w:val="-2"/>
          <w:sz w:val="22"/>
          <w:szCs w:val="22"/>
        </w:rPr>
        <w:t>k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z w:val="22"/>
          <w:szCs w:val="22"/>
        </w:rPr>
        <w:t xml:space="preserve">g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8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nny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un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gu</w:t>
      </w:r>
      <w:r w:rsidRPr="00522943">
        <w:rPr>
          <w:rFonts w:ascii="Arial" w:hAnsi="Arial" w:cs="Arial"/>
          <w:spacing w:val="-5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Pr="00522943">
        <w:rPr>
          <w:rFonts w:ascii="Arial" w:hAnsi="Arial" w:cs="Arial"/>
          <w:spacing w:val="6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5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-2"/>
          <w:sz w:val="22"/>
          <w:szCs w:val="22"/>
        </w:rPr>
        <w:t>penerimaan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 xml:space="preserve">n </w:t>
      </w:r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Um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 xml:space="preserve">h 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r  </w:t>
      </w:r>
      <w:proofErr w:type="spellStart"/>
      <w:r w:rsidRPr="00522943">
        <w:rPr>
          <w:rFonts w:ascii="Arial" w:hAnsi="Arial" w:cs="Arial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10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m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="00FF1137" w:rsidRPr="00522943">
        <w:rPr>
          <w:rFonts w:ascii="Arial" w:hAnsi="Arial" w:cs="Arial"/>
          <w:spacing w:val="18"/>
          <w:sz w:val="22"/>
          <w:szCs w:val="22"/>
        </w:rPr>
        <w:t xml:space="preserve">Tirta </w:t>
      </w:r>
      <w:proofErr w:type="spellStart"/>
      <w:r w:rsidR="00FF1137" w:rsidRPr="00522943">
        <w:rPr>
          <w:rFonts w:ascii="Arial" w:hAnsi="Arial" w:cs="Arial"/>
          <w:spacing w:val="18"/>
          <w:sz w:val="22"/>
          <w:szCs w:val="22"/>
        </w:rPr>
        <w:t>Mahameru</w:t>
      </w:r>
      <w:proofErr w:type="spellEnd"/>
      <w:r w:rsidR="00FF1137"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1"/>
          <w:sz w:val="22"/>
          <w:szCs w:val="22"/>
        </w:rPr>
        <w:t>K</w:t>
      </w:r>
      <w:r w:rsidR="00FF1137" w:rsidRPr="00522943">
        <w:rPr>
          <w:rFonts w:ascii="Arial" w:hAnsi="Arial" w:cs="Arial"/>
          <w:spacing w:val="-2"/>
          <w:sz w:val="22"/>
          <w:szCs w:val="22"/>
        </w:rPr>
        <w:t>ab</w:t>
      </w:r>
      <w:r w:rsidR="00FF1137" w:rsidRPr="00522943">
        <w:rPr>
          <w:rFonts w:ascii="Arial" w:hAnsi="Arial" w:cs="Arial"/>
          <w:spacing w:val="2"/>
          <w:sz w:val="22"/>
          <w:szCs w:val="22"/>
        </w:rPr>
        <w:t>up</w:t>
      </w:r>
      <w:r w:rsidR="00FF1137" w:rsidRPr="00522943">
        <w:rPr>
          <w:rFonts w:ascii="Arial" w:hAnsi="Arial" w:cs="Arial"/>
          <w:spacing w:val="-2"/>
          <w:sz w:val="22"/>
          <w:szCs w:val="22"/>
        </w:rPr>
        <w:t>a</w:t>
      </w:r>
      <w:r w:rsidR="00FF1137" w:rsidRPr="00522943">
        <w:rPr>
          <w:rFonts w:ascii="Arial" w:hAnsi="Arial" w:cs="Arial"/>
          <w:spacing w:val="-1"/>
          <w:sz w:val="22"/>
          <w:szCs w:val="22"/>
        </w:rPr>
        <w:t>t</w:t>
      </w:r>
      <w:r w:rsidR="00FF1137" w:rsidRPr="00522943">
        <w:rPr>
          <w:rFonts w:ascii="Arial" w:hAnsi="Arial" w:cs="Arial"/>
          <w:spacing w:val="-2"/>
          <w:sz w:val="22"/>
          <w:szCs w:val="22"/>
        </w:rPr>
        <w:t>e</w:t>
      </w:r>
      <w:r w:rsidR="00FF1137" w:rsidRPr="00522943">
        <w:rPr>
          <w:rFonts w:ascii="Arial" w:hAnsi="Arial" w:cs="Arial"/>
          <w:sz w:val="22"/>
          <w:szCs w:val="22"/>
        </w:rPr>
        <w:t>n</w:t>
      </w:r>
      <w:proofErr w:type="spellEnd"/>
      <w:r w:rsidR="00FF1137"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F1137" w:rsidRPr="00522943">
        <w:rPr>
          <w:rFonts w:ascii="Arial" w:hAnsi="Arial" w:cs="Arial"/>
          <w:spacing w:val="1"/>
          <w:sz w:val="22"/>
          <w:szCs w:val="22"/>
        </w:rPr>
        <w:t>Lumajang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5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s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cap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ri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as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</w:p>
    <w:p w14:paraId="0C01F65F" w14:textId="77777777" w:rsidR="00D92A31" w:rsidRPr="00522943" w:rsidRDefault="00D92A31">
      <w:pPr>
        <w:spacing w:before="4" w:line="180" w:lineRule="exact"/>
        <w:rPr>
          <w:rFonts w:ascii="Arial" w:hAnsi="Arial" w:cs="Arial"/>
          <w:sz w:val="22"/>
          <w:szCs w:val="22"/>
        </w:rPr>
      </w:pPr>
    </w:p>
    <w:p w14:paraId="425561FE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609D320D" w14:textId="0A039E62" w:rsidR="00D92A31" w:rsidRPr="00522943" w:rsidRDefault="002D1DEC" w:rsidP="00522943">
      <w:pPr>
        <w:ind w:left="4536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</w:p>
    <w:p w14:paraId="09960254" w14:textId="77777777" w:rsidR="00D92A31" w:rsidRPr="00522943" w:rsidRDefault="00D92A31">
      <w:pPr>
        <w:spacing w:before="8" w:line="120" w:lineRule="exact"/>
        <w:rPr>
          <w:rFonts w:ascii="Arial" w:hAnsi="Arial" w:cs="Arial"/>
          <w:sz w:val="22"/>
          <w:szCs w:val="22"/>
        </w:rPr>
      </w:pPr>
    </w:p>
    <w:p w14:paraId="5AE40FAE" w14:textId="7316C82A" w:rsidR="00D92A31" w:rsidRPr="00522943" w:rsidRDefault="002D1DEC" w:rsidP="00522943">
      <w:pPr>
        <w:spacing w:line="717" w:lineRule="auto"/>
        <w:ind w:left="5154" w:right="3496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522943">
        <w:rPr>
          <w:rFonts w:ascii="Arial" w:hAnsi="Arial" w:cs="Arial"/>
          <w:sz w:val="22"/>
          <w:szCs w:val="22"/>
        </w:rPr>
        <w:t>M</w:t>
      </w:r>
      <w:r w:rsidR="00C01959">
        <w:rPr>
          <w:rFonts w:ascii="Arial" w:hAnsi="Arial" w:cs="Arial"/>
          <w:spacing w:val="-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="00522943">
        <w:rPr>
          <w:rFonts w:ascii="Arial" w:hAnsi="Arial" w:cs="Arial"/>
          <w:spacing w:val="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10</w:t>
      </w:r>
      <w:r w:rsidRPr="00522943">
        <w:rPr>
          <w:rFonts w:ascii="Arial" w:hAnsi="Arial" w:cs="Arial"/>
          <w:spacing w:val="1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>0</w:t>
      </w:r>
      <w:r w:rsidRPr="00522943">
        <w:rPr>
          <w:rFonts w:ascii="Arial" w:hAnsi="Arial" w:cs="Arial"/>
          <w:spacing w:val="-2"/>
          <w:sz w:val="22"/>
          <w:szCs w:val="22"/>
        </w:rPr>
        <w:t>0</w:t>
      </w:r>
      <w:r w:rsidRPr="00522943">
        <w:rPr>
          <w:rFonts w:ascii="Arial" w:hAnsi="Arial" w:cs="Arial"/>
          <w:sz w:val="22"/>
          <w:szCs w:val="22"/>
        </w:rPr>
        <w:t>0</w:t>
      </w:r>
    </w:p>
    <w:p w14:paraId="7A3A64C4" w14:textId="77777777" w:rsidR="00D92A31" w:rsidRPr="00522943" w:rsidRDefault="002D1DEC">
      <w:pPr>
        <w:spacing w:before="23"/>
        <w:ind w:left="4434"/>
        <w:rPr>
          <w:rFonts w:ascii="Arial" w:hAnsi="Arial" w:cs="Arial"/>
          <w:sz w:val="22"/>
          <w:szCs w:val="22"/>
        </w:rPr>
        <w:sectPr w:rsidR="00D92A31" w:rsidRPr="00522943">
          <w:footerReference w:type="default" r:id="rId7"/>
          <w:pgSz w:w="11920" w:h="16840"/>
          <w:pgMar w:top="900" w:right="600" w:bottom="280" w:left="1020" w:header="0" w:footer="997" w:gutter="0"/>
          <w:pgNumType w:start="7"/>
          <w:cols w:space="720"/>
        </w:sectPr>
      </w:pPr>
      <w:r w:rsidRPr="00522943">
        <w:rPr>
          <w:rFonts w:ascii="Arial" w:hAnsi="Arial" w:cs="Arial"/>
          <w:sz w:val="22"/>
          <w:szCs w:val="22"/>
        </w:rPr>
        <w:t>…………………………………………….</w:t>
      </w:r>
    </w:p>
    <w:p w14:paraId="2D38BC40" w14:textId="5E811EC6" w:rsidR="00D92A31" w:rsidRPr="00522943" w:rsidRDefault="002D1DEC">
      <w:pPr>
        <w:spacing w:before="63" w:line="240" w:lineRule="exact"/>
        <w:ind w:left="113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lastRenderedPageBreak/>
        <w:t>C</w:t>
      </w: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on</w:t>
      </w:r>
      <w:r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t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o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h</w:t>
      </w:r>
      <w:proofErr w:type="spellEnd"/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 xml:space="preserve"> 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: </w:t>
      </w:r>
      <w:proofErr w:type="spellStart"/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s</w:t>
      </w: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u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r</w:t>
      </w: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t</w:t>
      </w:r>
      <w:proofErr w:type="spellEnd"/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p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ern</w:t>
      </w: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ya</w:t>
      </w:r>
      <w:r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t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n</w:t>
      </w:r>
      <w:proofErr w:type="spellEnd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tidak</w:t>
      </w:r>
      <w:proofErr w:type="spellEnd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pernah</w:t>
      </w:r>
      <w:proofErr w:type="spellEnd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diberhentikan</w:t>
      </w:r>
      <w:proofErr w:type="spellEnd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dengan</w:t>
      </w:r>
      <w:proofErr w:type="spellEnd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522943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tidak</w:t>
      </w:r>
      <w:proofErr w:type="spellEnd"/>
      <w:r w:rsidR="00522943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hormat</w:t>
      </w:r>
      <w:proofErr w:type="spellEnd"/>
    </w:p>
    <w:p w14:paraId="749A9F44" w14:textId="77777777" w:rsidR="00D92A31" w:rsidRPr="00522943" w:rsidRDefault="00D92A31">
      <w:pPr>
        <w:spacing w:before="8" w:line="220" w:lineRule="exact"/>
        <w:rPr>
          <w:rFonts w:ascii="Arial" w:hAnsi="Arial" w:cs="Arial"/>
          <w:sz w:val="22"/>
          <w:szCs w:val="22"/>
        </w:rPr>
      </w:pPr>
    </w:p>
    <w:p w14:paraId="6ADCE07F" w14:textId="1409A6EA" w:rsidR="00D92A31" w:rsidRDefault="002D1DEC">
      <w:pPr>
        <w:spacing w:before="31" w:line="240" w:lineRule="exact"/>
        <w:ind w:left="3937" w:right="3936"/>
        <w:jc w:val="center"/>
        <w:rPr>
          <w:rFonts w:ascii="Arial" w:hAnsi="Arial" w:cs="Arial"/>
          <w:b/>
          <w:position w:val="-1"/>
          <w:sz w:val="22"/>
          <w:szCs w:val="22"/>
          <w:u w:val="thick" w:color="000000"/>
        </w:rPr>
      </w:pP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S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UR</w:t>
      </w:r>
      <w:r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T</w:t>
      </w:r>
      <w:r w:rsidRPr="00522943">
        <w:rPr>
          <w:rFonts w:ascii="Arial" w:hAnsi="Arial" w:cs="Arial"/>
          <w:b/>
          <w:spacing w:val="3"/>
          <w:position w:val="-1"/>
          <w:sz w:val="22"/>
          <w:szCs w:val="22"/>
          <w:u w:val="thick" w:color="000000"/>
        </w:rPr>
        <w:t xml:space="preserve"> 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P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ERN</w:t>
      </w:r>
      <w:r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Y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AT</w:t>
      </w:r>
      <w:r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N</w:t>
      </w:r>
    </w:p>
    <w:p w14:paraId="515517E1" w14:textId="4881E768" w:rsidR="00522943" w:rsidRDefault="00522943">
      <w:pPr>
        <w:spacing w:before="31" w:line="240" w:lineRule="exact"/>
        <w:ind w:left="3937" w:right="3936"/>
        <w:jc w:val="center"/>
        <w:rPr>
          <w:rFonts w:ascii="Arial" w:hAnsi="Arial" w:cs="Arial"/>
          <w:b/>
          <w:position w:val="-1"/>
          <w:sz w:val="22"/>
          <w:szCs w:val="22"/>
          <w:u w:val="thick" w:color="000000"/>
        </w:rPr>
      </w:pPr>
    </w:p>
    <w:p w14:paraId="3A97645D" w14:textId="68020C02" w:rsidR="00522943" w:rsidRDefault="00522943">
      <w:pPr>
        <w:spacing w:before="31" w:line="240" w:lineRule="exact"/>
        <w:ind w:left="3937" w:right="3936"/>
        <w:jc w:val="center"/>
        <w:rPr>
          <w:rFonts w:ascii="Arial" w:hAnsi="Arial" w:cs="Arial"/>
          <w:sz w:val="22"/>
          <w:szCs w:val="22"/>
        </w:rPr>
      </w:pPr>
    </w:p>
    <w:p w14:paraId="319392C1" w14:textId="77777777" w:rsidR="00522943" w:rsidRPr="00522943" w:rsidRDefault="00522943">
      <w:pPr>
        <w:spacing w:before="31" w:line="240" w:lineRule="exact"/>
        <w:ind w:left="3937" w:right="3936"/>
        <w:jc w:val="center"/>
        <w:rPr>
          <w:rFonts w:ascii="Arial" w:hAnsi="Arial" w:cs="Arial"/>
          <w:sz w:val="22"/>
          <w:szCs w:val="22"/>
        </w:rPr>
      </w:pPr>
    </w:p>
    <w:p w14:paraId="369D5E73" w14:textId="77777777" w:rsidR="00D92A31" w:rsidRPr="00522943" w:rsidRDefault="00D92A31">
      <w:pPr>
        <w:spacing w:before="4" w:line="220" w:lineRule="exact"/>
        <w:rPr>
          <w:rFonts w:ascii="Arial" w:hAnsi="Arial" w:cs="Arial"/>
          <w:sz w:val="22"/>
          <w:szCs w:val="22"/>
        </w:rPr>
      </w:pPr>
    </w:p>
    <w:p w14:paraId="4E3D346C" w14:textId="77777777" w:rsidR="00D92A31" w:rsidRPr="00522943" w:rsidRDefault="002D1DEC" w:rsidP="00522943">
      <w:pPr>
        <w:spacing w:before="31"/>
        <w:ind w:left="113" w:right="7890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ho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</w:p>
    <w:p w14:paraId="1D10FA7D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2F664C6D" w14:textId="4BF4DC80" w:rsidR="00D92A31" w:rsidRPr="00522943" w:rsidRDefault="002D1DEC" w:rsidP="00522943">
      <w:pPr>
        <w:ind w:left="113" w:right="6614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g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nd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proofErr w:type="spellEnd"/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:</w:t>
      </w:r>
    </w:p>
    <w:p w14:paraId="028EC239" w14:textId="77777777" w:rsidR="00D92A31" w:rsidRPr="00522943" w:rsidRDefault="00D92A31">
      <w:pPr>
        <w:spacing w:before="7" w:line="100" w:lineRule="exact"/>
        <w:rPr>
          <w:rFonts w:ascii="Arial" w:hAnsi="Arial" w:cs="Arial"/>
          <w:sz w:val="22"/>
          <w:szCs w:val="22"/>
        </w:rPr>
      </w:pPr>
    </w:p>
    <w:p w14:paraId="39BDC944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40DF1743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498C42DA" w14:textId="77777777" w:rsidR="00D92A31" w:rsidRPr="00522943" w:rsidRDefault="002D1DEC" w:rsidP="00522943">
      <w:pPr>
        <w:spacing w:line="360" w:lineRule="auto"/>
        <w:ind w:left="113" w:right="377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a                            </w:t>
      </w:r>
      <w:r w:rsidRPr="00522943">
        <w:rPr>
          <w:rFonts w:ascii="Arial" w:hAnsi="Arial" w:cs="Arial"/>
          <w:spacing w:val="40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pacing w:val="2"/>
          <w:sz w:val="22"/>
          <w:szCs w:val="22"/>
        </w:rPr>
        <w:t>gg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l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r </w:t>
      </w:r>
      <w:r w:rsidRPr="00522943">
        <w:rPr>
          <w:rFonts w:ascii="Arial" w:hAnsi="Arial" w:cs="Arial"/>
          <w:spacing w:val="16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a                          </w:t>
      </w:r>
      <w:r w:rsidRPr="00522943">
        <w:rPr>
          <w:rFonts w:ascii="Arial" w:hAnsi="Arial" w:cs="Arial"/>
          <w:spacing w:val="39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       </w:t>
      </w:r>
      <w:r w:rsidRPr="00522943">
        <w:rPr>
          <w:rFonts w:ascii="Arial" w:hAnsi="Arial" w:cs="Arial"/>
          <w:spacing w:val="30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6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kh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    </w:t>
      </w:r>
      <w:r w:rsidRPr="00522943">
        <w:rPr>
          <w:rFonts w:ascii="Arial" w:hAnsi="Arial" w:cs="Arial"/>
          <w:spacing w:val="48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 xml:space="preserve">t                          </w:t>
      </w:r>
      <w:r w:rsidRPr="00522943">
        <w:rPr>
          <w:rFonts w:ascii="Arial" w:hAnsi="Arial" w:cs="Arial"/>
          <w:spacing w:val="3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Em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l                            </w:t>
      </w:r>
      <w:r w:rsidRPr="00522943">
        <w:rPr>
          <w:rFonts w:ascii="Arial" w:hAnsi="Arial" w:cs="Arial"/>
          <w:spacing w:val="4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pacing w:val="-4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d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h</w:t>
      </w:r>
      <w:r w:rsidRPr="00522943">
        <w:rPr>
          <w:rFonts w:ascii="Arial" w:hAnsi="Arial" w:cs="Arial"/>
          <w:spacing w:val="2"/>
          <w:sz w:val="22"/>
          <w:szCs w:val="22"/>
        </w:rPr>
        <w:t>on</w:t>
      </w:r>
      <w:r w:rsidRPr="00522943">
        <w:rPr>
          <w:rFonts w:ascii="Arial" w:hAnsi="Arial" w:cs="Arial"/>
          <w:sz w:val="22"/>
          <w:szCs w:val="22"/>
        </w:rPr>
        <w:t xml:space="preserve">e       </w:t>
      </w:r>
      <w:r w:rsidRPr="00522943">
        <w:rPr>
          <w:rFonts w:ascii="Arial" w:hAnsi="Arial" w:cs="Arial"/>
          <w:spacing w:val="25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(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z w:val="22"/>
          <w:szCs w:val="22"/>
        </w:rPr>
        <w:t>g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>)</w:t>
      </w:r>
    </w:p>
    <w:p w14:paraId="24ED730C" w14:textId="77777777" w:rsidR="00D92A31" w:rsidRPr="00522943" w:rsidRDefault="00D92A31">
      <w:pPr>
        <w:spacing w:before="5" w:line="180" w:lineRule="exact"/>
        <w:rPr>
          <w:rFonts w:ascii="Arial" w:hAnsi="Arial" w:cs="Arial"/>
          <w:sz w:val="22"/>
          <w:szCs w:val="22"/>
        </w:rPr>
      </w:pPr>
    </w:p>
    <w:p w14:paraId="446362A2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2AC89E56" w14:textId="0578A2DC" w:rsidR="00D92A31" w:rsidRPr="00522943" w:rsidRDefault="002D1DEC" w:rsidP="00522943">
      <w:pPr>
        <w:ind w:left="113" w:right="5188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-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6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:</w:t>
      </w:r>
    </w:p>
    <w:p w14:paraId="59A01E68" w14:textId="77777777" w:rsidR="00522943" w:rsidRDefault="002D1DEC" w:rsidP="00522943">
      <w:pPr>
        <w:pStyle w:val="ListParagraph"/>
        <w:numPr>
          <w:ilvl w:val="0"/>
          <w:numId w:val="2"/>
        </w:numPr>
        <w:spacing w:before="51"/>
        <w:ind w:left="567" w:right="84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 xml:space="preserve">k  </w:t>
      </w:r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5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6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ho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18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C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3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2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g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</w:t>
      </w:r>
      <w:r w:rsidRPr="00522943">
        <w:rPr>
          <w:rFonts w:ascii="Arial" w:hAnsi="Arial" w:cs="Arial"/>
          <w:spacing w:val="1"/>
          <w:sz w:val="22"/>
          <w:szCs w:val="22"/>
        </w:rPr>
        <w:t>TN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Po</w:t>
      </w:r>
      <w:r w:rsidRPr="00522943">
        <w:rPr>
          <w:rFonts w:ascii="Arial" w:hAnsi="Arial" w:cs="Arial"/>
          <w:spacing w:val="-1"/>
          <w:sz w:val="22"/>
          <w:szCs w:val="22"/>
        </w:rPr>
        <w:t>lri</w:t>
      </w:r>
      <w:proofErr w:type="spellEnd"/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BU</w:t>
      </w:r>
      <w:r w:rsidRPr="00522943">
        <w:rPr>
          <w:rFonts w:ascii="Arial" w:hAnsi="Arial" w:cs="Arial"/>
          <w:sz w:val="22"/>
          <w:szCs w:val="22"/>
        </w:rPr>
        <w:t>M</w:t>
      </w:r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="00522943">
        <w:rPr>
          <w:rFonts w:ascii="Arial" w:hAnsi="Arial" w:cs="Arial"/>
          <w:spacing w:val="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BU</w:t>
      </w:r>
      <w:r w:rsidRPr="00522943">
        <w:rPr>
          <w:rFonts w:ascii="Arial" w:hAnsi="Arial" w:cs="Arial"/>
          <w:spacing w:val="-4"/>
          <w:sz w:val="22"/>
          <w:szCs w:val="22"/>
        </w:rPr>
        <w:t>M</w:t>
      </w:r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="00522943">
        <w:rPr>
          <w:rFonts w:ascii="Arial" w:hAnsi="Arial" w:cs="Arial"/>
          <w:spacing w:val="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as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</w:p>
    <w:p w14:paraId="37B0D237" w14:textId="5F479EB3" w:rsidR="00D92A31" w:rsidRPr="00522943" w:rsidRDefault="002D1DEC" w:rsidP="00522943">
      <w:pPr>
        <w:pStyle w:val="ListParagraph"/>
        <w:numPr>
          <w:ilvl w:val="0"/>
          <w:numId w:val="2"/>
        </w:numPr>
        <w:spacing w:before="51"/>
        <w:ind w:left="567" w:right="84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k</w:t>
      </w:r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ed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d</w:t>
      </w:r>
      <w:r w:rsidRPr="00522943">
        <w:rPr>
          <w:rFonts w:ascii="Arial" w:hAnsi="Arial" w:cs="Arial"/>
          <w:spacing w:val="2"/>
          <w:sz w:val="22"/>
          <w:szCs w:val="22"/>
        </w:rPr>
        <w:t>uk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C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3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="00522943"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3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="00522943"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C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2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3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g</w:t>
      </w:r>
      <w:r w:rsidRPr="00522943">
        <w:rPr>
          <w:rFonts w:ascii="Arial" w:hAnsi="Arial" w:cs="Arial"/>
          <w:spacing w:val="2"/>
          <w:sz w:val="22"/>
          <w:szCs w:val="22"/>
        </w:rPr>
        <w:t>go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19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TN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P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-1"/>
          <w:sz w:val="22"/>
          <w:szCs w:val="22"/>
        </w:rPr>
        <w:t>lr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20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3"/>
          <w:sz w:val="22"/>
          <w:szCs w:val="22"/>
        </w:rPr>
        <w:t>t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19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nggo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19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2"/>
          <w:sz w:val="22"/>
          <w:szCs w:val="22"/>
        </w:rPr>
        <w:t>T</w:t>
      </w:r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o</w:t>
      </w:r>
      <w:r w:rsidRPr="00522943">
        <w:rPr>
          <w:rFonts w:ascii="Arial" w:hAnsi="Arial" w:cs="Arial"/>
          <w:spacing w:val="-1"/>
          <w:sz w:val="22"/>
          <w:szCs w:val="22"/>
        </w:rPr>
        <w:t>lri</w:t>
      </w:r>
      <w:proofErr w:type="spellEnd"/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/</w:t>
      </w:r>
      <w:r w:rsidR="00522943"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5"/>
          <w:sz w:val="22"/>
          <w:szCs w:val="22"/>
        </w:rPr>
        <w:t>w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19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S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ko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proofErr w:type="spellEnd"/>
      <w:r w:rsidR="00522943"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s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proofErr w:type="spellEnd"/>
      <w:r w:rsidR="00FF1137" w:rsidRPr="00522943">
        <w:rPr>
          <w:rFonts w:ascii="Arial" w:hAnsi="Arial" w:cs="Arial"/>
          <w:sz w:val="22"/>
          <w:szCs w:val="22"/>
        </w:rPr>
        <w:t>.</w:t>
      </w:r>
    </w:p>
    <w:p w14:paraId="157D5DDA" w14:textId="77777777" w:rsidR="00D92A31" w:rsidRPr="00522943" w:rsidRDefault="00D92A31">
      <w:pPr>
        <w:spacing w:before="3" w:line="180" w:lineRule="exact"/>
        <w:rPr>
          <w:rFonts w:ascii="Arial" w:hAnsi="Arial" w:cs="Arial"/>
          <w:sz w:val="22"/>
          <w:szCs w:val="22"/>
        </w:rPr>
      </w:pPr>
    </w:p>
    <w:p w14:paraId="05862DD2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0798788E" w14:textId="77777777" w:rsidR="00D92A31" w:rsidRPr="00522943" w:rsidRDefault="002D1DEC">
      <w:pPr>
        <w:spacing w:line="240" w:lineRule="exact"/>
        <w:ind w:left="113" w:right="81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ga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6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1"/>
          <w:sz w:val="22"/>
          <w:szCs w:val="22"/>
        </w:rPr>
        <w:t>il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ya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a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3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un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g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g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5"/>
          <w:sz w:val="22"/>
          <w:szCs w:val="22"/>
        </w:rPr>
        <w:t>s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</w:p>
    <w:p w14:paraId="7F5599F4" w14:textId="77777777" w:rsidR="00D92A31" w:rsidRPr="00522943" w:rsidRDefault="00D92A31">
      <w:pPr>
        <w:spacing w:before="4" w:line="100" w:lineRule="exact"/>
        <w:rPr>
          <w:rFonts w:ascii="Arial" w:hAnsi="Arial" w:cs="Arial"/>
          <w:sz w:val="22"/>
          <w:szCs w:val="22"/>
        </w:rPr>
      </w:pPr>
    </w:p>
    <w:p w14:paraId="12001297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27D5E287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53602D4F" w14:textId="7295A293" w:rsidR="00D92A31" w:rsidRPr="00522943" w:rsidRDefault="002D1DEC" w:rsidP="00522943">
      <w:pPr>
        <w:ind w:left="4536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</w:p>
    <w:p w14:paraId="2BB7087E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27CD869E" w14:textId="3121D1D4" w:rsidR="00D92A31" w:rsidRPr="00522943" w:rsidRDefault="002D1DEC">
      <w:pPr>
        <w:spacing w:line="721" w:lineRule="auto"/>
        <w:ind w:left="5210" w:right="3695" w:hanging="56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522943">
        <w:rPr>
          <w:rFonts w:ascii="Arial" w:hAnsi="Arial" w:cs="Arial"/>
          <w:sz w:val="22"/>
          <w:szCs w:val="22"/>
        </w:rPr>
        <w:t>M</w:t>
      </w:r>
      <w:r w:rsidR="00C01959">
        <w:rPr>
          <w:rFonts w:ascii="Arial" w:hAnsi="Arial" w:cs="Arial"/>
          <w:spacing w:val="-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10</w:t>
      </w:r>
      <w:r w:rsidRPr="00522943">
        <w:rPr>
          <w:rFonts w:ascii="Arial" w:hAnsi="Arial" w:cs="Arial"/>
          <w:spacing w:val="1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>0</w:t>
      </w:r>
      <w:r w:rsidRPr="00522943">
        <w:rPr>
          <w:rFonts w:ascii="Arial" w:hAnsi="Arial" w:cs="Arial"/>
          <w:spacing w:val="2"/>
          <w:sz w:val="22"/>
          <w:szCs w:val="22"/>
        </w:rPr>
        <w:t>0</w:t>
      </w:r>
      <w:r w:rsidRPr="00522943">
        <w:rPr>
          <w:rFonts w:ascii="Arial" w:hAnsi="Arial" w:cs="Arial"/>
          <w:sz w:val="22"/>
          <w:szCs w:val="22"/>
        </w:rPr>
        <w:t>0</w:t>
      </w:r>
    </w:p>
    <w:p w14:paraId="12B221C2" w14:textId="77777777" w:rsidR="00D92A31" w:rsidRPr="00522943" w:rsidRDefault="002D1DEC">
      <w:pPr>
        <w:spacing w:before="18"/>
        <w:ind w:left="4434"/>
        <w:rPr>
          <w:rFonts w:ascii="Arial" w:hAnsi="Arial" w:cs="Arial"/>
          <w:sz w:val="22"/>
          <w:szCs w:val="22"/>
        </w:rPr>
        <w:sectPr w:rsidR="00D92A31" w:rsidRPr="00522943">
          <w:pgSz w:w="11920" w:h="16840"/>
          <w:pgMar w:top="900" w:right="600" w:bottom="280" w:left="1020" w:header="0" w:footer="997" w:gutter="0"/>
          <w:cols w:space="720"/>
        </w:sectPr>
      </w:pPr>
      <w:r w:rsidRPr="00522943">
        <w:rPr>
          <w:rFonts w:ascii="Arial" w:hAnsi="Arial" w:cs="Arial"/>
          <w:sz w:val="22"/>
          <w:szCs w:val="22"/>
        </w:rPr>
        <w:t>…………………………………………….</w:t>
      </w:r>
    </w:p>
    <w:p w14:paraId="7F0DD731" w14:textId="0DD54F37" w:rsidR="00D92A31" w:rsidRPr="00522943" w:rsidRDefault="002D1DEC" w:rsidP="00FF1137">
      <w:pPr>
        <w:spacing w:before="63" w:line="240" w:lineRule="exact"/>
        <w:ind w:left="113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lastRenderedPageBreak/>
        <w:t>C</w:t>
      </w: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on</w:t>
      </w:r>
      <w:r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t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o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h</w:t>
      </w:r>
      <w:proofErr w:type="spellEnd"/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 xml:space="preserve"> 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: </w:t>
      </w:r>
      <w:proofErr w:type="spellStart"/>
      <w:r w:rsidR="00522943"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s</w:t>
      </w:r>
      <w:r w:rsidR="00522943"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u</w:t>
      </w:r>
      <w:r w:rsidR="00522943"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r</w:t>
      </w:r>
      <w:r w:rsidR="00522943"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a</w:t>
      </w:r>
      <w:r w:rsidR="00522943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t</w:t>
      </w:r>
      <w:proofErr w:type="spellEnd"/>
      <w:r w:rsidR="00522943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522943"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p</w:t>
      </w:r>
      <w:r w:rsidR="00522943"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ern</w:t>
      </w:r>
      <w:r w:rsidR="00522943"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ya</w:t>
      </w:r>
      <w:r w:rsidR="00522943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t</w:t>
      </w:r>
      <w:r w:rsidR="00522943"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a</w:t>
      </w:r>
      <w:r w:rsidR="00522943"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a</w:t>
      </w:r>
      <w:r w:rsidR="00522943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n</w:t>
      </w:r>
      <w:proofErr w:type="spellEnd"/>
      <w:r w:rsidR="00522943"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tidak</w:t>
      </w:r>
      <w:proofErr w:type="spellEnd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terlibat</w:t>
      </w:r>
      <w:proofErr w:type="spellEnd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anggota</w:t>
      </w:r>
      <w:proofErr w:type="spellEnd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partai</w:t>
      </w:r>
      <w:proofErr w:type="spellEnd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 xml:space="preserve"> </w:t>
      </w:r>
      <w:proofErr w:type="spellStart"/>
      <w:r w:rsidR="00FF1137" w:rsidRPr="00522943">
        <w:rPr>
          <w:rFonts w:ascii="Arial" w:hAnsi="Arial" w:cs="Arial"/>
          <w:b/>
          <w:spacing w:val="-1"/>
          <w:position w:val="-1"/>
          <w:sz w:val="22"/>
          <w:szCs w:val="22"/>
          <w:u w:val="thick" w:color="000000"/>
        </w:rPr>
        <w:t>politik</w:t>
      </w:r>
      <w:proofErr w:type="spellEnd"/>
    </w:p>
    <w:p w14:paraId="51057912" w14:textId="4A7B1ACC" w:rsidR="00D92A31" w:rsidRDefault="002D1DEC">
      <w:pPr>
        <w:spacing w:before="31" w:line="240" w:lineRule="exact"/>
        <w:ind w:left="3937" w:right="3936"/>
        <w:jc w:val="center"/>
        <w:rPr>
          <w:rFonts w:ascii="Arial" w:hAnsi="Arial" w:cs="Arial"/>
          <w:b/>
          <w:position w:val="-1"/>
          <w:sz w:val="22"/>
          <w:szCs w:val="22"/>
          <w:u w:val="thick" w:color="000000"/>
        </w:rPr>
      </w:pPr>
      <w:r w:rsidRPr="00522943">
        <w:rPr>
          <w:rFonts w:ascii="Arial" w:hAnsi="Arial" w:cs="Arial"/>
          <w:b/>
          <w:spacing w:val="2"/>
          <w:position w:val="-1"/>
          <w:sz w:val="22"/>
          <w:szCs w:val="22"/>
          <w:u w:val="thick" w:color="000000"/>
        </w:rPr>
        <w:t>S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UR</w:t>
      </w:r>
      <w:r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T</w:t>
      </w:r>
      <w:r w:rsidRPr="00522943">
        <w:rPr>
          <w:rFonts w:ascii="Arial" w:hAnsi="Arial" w:cs="Arial"/>
          <w:b/>
          <w:spacing w:val="3"/>
          <w:position w:val="-1"/>
          <w:sz w:val="22"/>
          <w:szCs w:val="22"/>
          <w:u w:val="thick" w:color="000000"/>
        </w:rPr>
        <w:t xml:space="preserve"> </w:t>
      </w:r>
      <w:r w:rsidRPr="00522943">
        <w:rPr>
          <w:rFonts w:ascii="Arial" w:hAnsi="Arial" w:cs="Arial"/>
          <w:b/>
          <w:spacing w:val="-2"/>
          <w:position w:val="-1"/>
          <w:sz w:val="22"/>
          <w:szCs w:val="22"/>
          <w:u w:val="thick" w:color="000000"/>
        </w:rPr>
        <w:t>P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ERN</w:t>
      </w:r>
      <w:r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Y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AT</w:t>
      </w:r>
      <w:r w:rsidRPr="00522943">
        <w:rPr>
          <w:rFonts w:ascii="Arial" w:hAnsi="Arial" w:cs="Arial"/>
          <w:b/>
          <w:spacing w:val="-3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spacing w:val="1"/>
          <w:position w:val="-1"/>
          <w:sz w:val="22"/>
          <w:szCs w:val="22"/>
          <w:u w:val="thick" w:color="000000"/>
        </w:rPr>
        <w:t>A</w:t>
      </w:r>
      <w:r w:rsidRPr="00522943">
        <w:rPr>
          <w:rFonts w:ascii="Arial" w:hAnsi="Arial" w:cs="Arial"/>
          <w:b/>
          <w:position w:val="-1"/>
          <w:sz w:val="22"/>
          <w:szCs w:val="22"/>
          <w:u w:val="thick" w:color="000000"/>
        </w:rPr>
        <w:t>N</w:t>
      </w:r>
    </w:p>
    <w:p w14:paraId="6FBFD51B" w14:textId="2D5F5436" w:rsidR="00522943" w:rsidRDefault="00522943">
      <w:pPr>
        <w:spacing w:before="31" w:line="240" w:lineRule="exact"/>
        <w:ind w:left="3937" w:right="3936"/>
        <w:jc w:val="center"/>
        <w:rPr>
          <w:rFonts w:ascii="Arial" w:hAnsi="Arial" w:cs="Arial"/>
          <w:b/>
          <w:position w:val="-1"/>
          <w:sz w:val="22"/>
          <w:szCs w:val="22"/>
          <w:u w:val="thick" w:color="000000"/>
        </w:rPr>
      </w:pPr>
    </w:p>
    <w:p w14:paraId="3D2E6892" w14:textId="386E716C" w:rsidR="00522943" w:rsidRDefault="00522943">
      <w:pPr>
        <w:spacing w:before="31" w:line="240" w:lineRule="exact"/>
        <w:ind w:left="3937" w:right="3936"/>
        <w:jc w:val="center"/>
        <w:rPr>
          <w:rFonts w:ascii="Arial" w:hAnsi="Arial" w:cs="Arial"/>
          <w:b/>
          <w:position w:val="-1"/>
          <w:sz w:val="22"/>
          <w:szCs w:val="22"/>
          <w:u w:val="thick" w:color="000000"/>
        </w:rPr>
      </w:pPr>
    </w:p>
    <w:p w14:paraId="0002018C" w14:textId="77777777" w:rsidR="00522943" w:rsidRPr="00522943" w:rsidRDefault="00522943">
      <w:pPr>
        <w:spacing w:before="31" w:line="240" w:lineRule="exact"/>
        <w:ind w:left="3937" w:right="3936"/>
        <w:jc w:val="center"/>
        <w:rPr>
          <w:rFonts w:ascii="Arial" w:hAnsi="Arial" w:cs="Arial"/>
          <w:sz w:val="22"/>
          <w:szCs w:val="22"/>
        </w:rPr>
      </w:pPr>
    </w:p>
    <w:p w14:paraId="5A02948F" w14:textId="77777777" w:rsidR="00D92A31" w:rsidRPr="00522943" w:rsidRDefault="00D92A31">
      <w:pPr>
        <w:spacing w:before="4" w:line="220" w:lineRule="exact"/>
        <w:rPr>
          <w:rFonts w:ascii="Arial" w:hAnsi="Arial" w:cs="Arial"/>
          <w:sz w:val="22"/>
          <w:szCs w:val="22"/>
        </w:rPr>
      </w:pPr>
    </w:p>
    <w:p w14:paraId="300A16CE" w14:textId="77777777" w:rsidR="00D92A31" w:rsidRPr="00522943" w:rsidRDefault="002D1DEC" w:rsidP="00522943">
      <w:pPr>
        <w:spacing w:before="31"/>
        <w:ind w:left="113" w:right="7586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ho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</w:p>
    <w:p w14:paraId="0E19A30C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0890BE68" w14:textId="77777777" w:rsidR="00D92A31" w:rsidRPr="00522943" w:rsidRDefault="002D1DEC" w:rsidP="00522943">
      <w:pPr>
        <w:ind w:left="113" w:right="6169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g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nd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h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:</w:t>
      </w:r>
    </w:p>
    <w:p w14:paraId="33E5545A" w14:textId="77777777" w:rsidR="00D92A31" w:rsidRPr="00522943" w:rsidRDefault="00D92A31">
      <w:pPr>
        <w:spacing w:before="7" w:line="100" w:lineRule="exact"/>
        <w:rPr>
          <w:rFonts w:ascii="Arial" w:hAnsi="Arial" w:cs="Arial"/>
          <w:sz w:val="22"/>
          <w:szCs w:val="22"/>
        </w:rPr>
      </w:pPr>
    </w:p>
    <w:p w14:paraId="7FE1DFDA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1755A243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4B3EA5C0" w14:textId="77777777" w:rsidR="00D92A31" w:rsidRPr="00522943" w:rsidRDefault="002D1DEC" w:rsidP="00522943">
      <w:pPr>
        <w:spacing w:line="360" w:lineRule="auto"/>
        <w:ind w:left="113" w:right="499"/>
        <w:jc w:val="both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a                            </w:t>
      </w:r>
      <w:r w:rsidRPr="00522943">
        <w:rPr>
          <w:rFonts w:ascii="Arial" w:hAnsi="Arial" w:cs="Arial"/>
          <w:spacing w:val="40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pacing w:val="2"/>
          <w:sz w:val="22"/>
          <w:szCs w:val="22"/>
        </w:rPr>
        <w:t>gg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l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r </w:t>
      </w:r>
      <w:r w:rsidRPr="00522943">
        <w:rPr>
          <w:rFonts w:ascii="Arial" w:hAnsi="Arial" w:cs="Arial"/>
          <w:spacing w:val="16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z w:val="22"/>
          <w:szCs w:val="22"/>
        </w:rPr>
        <w:t xml:space="preserve">a                          </w:t>
      </w:r>
      <w:r w:rsidRPr="00522943">
        <w:rPr>
          <w:rFonts w:ascii="Arial" w:hAnsi="Arial" w:cs="Arial"/>
          <w:spacing w:val="39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       </w:t>
      </w:r>
      <w:r w:rsidRPr="00522943">
        <w:rPr>
          <w:rFonts w:ascii="Arial" w:hAnsi="Arial" w:cs="Arial"/>
          <w:spacing w:val="30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6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kh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     </w:t>
      </w:r>
      <w:r w:rsidRPr="00522943">
        <w:rPr>
          <w:rFonts w:ascii="Arial" w:hAnsi="Arial" w:cs="Arial"/>
          <w:spacing w:val="48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 xml:space="preserve">t                          </w:t>
      </w:r>
      <w:r w:rsidRPr="00522943">
        <w:rPr>
          <w:rFonts w:ascii="Arial" w:hAnsi="Arial" w:cs="Arial"/>
          <w:spacing w:val="3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1"/>
          <w:sz w:val="22"/>
          <w:szCs w:val="22"/>
        </w:rPr>
        <w:t>Em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 xml:space="preserve">l                            </w:t>
      </w:r>
      <w:r w:rsidRPr="00522943">
        <w:rPr>
          <w:rFonts w:ascii="Arial" w:hAnsi="Arial" w:cs="Arial"/>
          <w:spacing w:val="41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N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pacing w:val="-4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1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d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h</w:t>
      </w:r>
      <w:r w:rsidRPr="00522943">
        <w:rPr>
          <w:rFonts w:ascii="Arial" w:hAnsi="Arial" w:cs="Arial"/>
          <w:spacing w:val="2"/>
          <w:sz w:val="22"/>
          <w:szCs w:val="22"/>
        </w:rPr>
        <w:t>on</w:t>
      </w:r>
      <w:r w:rsidRPr="00522943">
        <w:rPr>
          <w:rFonts w:ascii="Arial" w:hAnsi="Arial" w:cs="Arial"/>
          <w:sz w:val="22"/>
          <w:szCs w:val="22"/>
        </w:rPr>
        <w:t xml:space="preserve">e       </w:t>
      </w:r>
      <w:r w:rsidRPr="00522943">
        <w:rPr>
          <w:rFonts w:ascii="Arial" w:hAnsi="Arial" w:cs="Arial"/>
          <w:spacing w:val="25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: 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-1"/>
          <w:sz w:val="22"/>
          <w:szCs w:val="22"/>
        </w:rPr>
        <w:t>(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an</w:t>
      </w:r>
      <w:r w:rsidRPr="00522943">
        <w:rPr>
          <w:rFonts w:ascii="Arial" w:hAnsi="Arial" w:cs="Arial"/>
          <w:sz w:val="22"/>
          <w:szCs w:val="22"/>
        </w:rPr>
        <w:t>g</w:t>
      </w:r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>)</w:t>
      </w:r>
    </w:p>
    <w:p w14:paraId="3D69A68B" w14:textId="77777777" w:rsidR="00D92A31" w:rsidRPr="00522943" w:rsidRDefault="00D92A31">
      <w:pPr>
        <w:spacing w:before="5" w:line="180" w:lineRule="exact"/>
        <w:rPr>
          <w:rFonts w:ascii="Arial" w:hAnsi="Arial" w:cs="Arial"/>
          <w:sz w:val="22"/>
          <w:szCs w:val="22"/>
        </w:rPr>
      </w:pPr>
    </w:p>
    <w:p w14:paraId="1926FCA3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57BC2E7D" w14:textId="77777777" w:rsidR="00FF1137" w:rsidRPr="00522943" w:rsidRDefault="002D1DEC" w:rsidP="00FF1137">
      <w:pPr>
        <w:ind w:left="113" w:right="94"/>
        <w:jc w:val="both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-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6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ng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1"/>
          <w:sz w:val="22"/>
          <w:szCs w:val="22"/>
        </w:rPr>
        <w:t>w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:</w:t>
      </w:r>
    </w:p>
    <w:p w14:paraId="596987C5" w14:textId="77777777" w:rsidR="00FF1137" w:rsidRPr="00522943" w:rsidRDefault="00FF1137" w:rsidP="00FF1137">
      <w:pPr>
        <w:ind w:left="113" w:right="94"/>
        <w:jc w:val="both"/>
        <w:rPr>
          <w:rStyle w:val="Strong"/>
          <w:rFonts w:ascii="Arial" w:eastAsiaTheme="majorEastAsia" w:hAnsi="Arial" w:cs="Arial"/>
          <w:sz w:val="22"/>
          <w:szCs w:val="22"/>
        </w:rPr>
      </w:pPr>
    </w:p>
    <w:p w14:paraId="41CFC43F" w14:textId="1BB88C53" w:rsidR="00D92A31" w:rsidRPr="00522943" w:rsidRDefault="00FF1137" w:rsidP="00FF1137">
      <w:pPr>
        <w:ind w:left="113" w:right="94"/>
        <w:jc w:val="both"/>
        <w:rPr>
          <w:rFonts w:ascii="Arial" w:hAnsi="Arial" w:cs="Arial"/>
          <w:sz w:val="22"/>
          <w:szCs w:val="22"/>
        </w:rPr>
      </w:pPr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Tidak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sedang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menjadi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anggota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atau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pengurus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partai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politik</w:t>
      </w:r>
      <w:proofErr w:type="spellEnd"/>
      <w:r w:rsidRPr="00522943">
        <w:rPr>
          <w:rStyle w:val="Strong"/>
          <w:rFonts w:ascii="Arial" w:eastAsiaTheme="majorEastAsia" w:hAnsi="Arial" w:cs="Arial"/>
          <w:sz w:val="22"/>
          <w:szCs w:val="22"/>
        </w:rPr>
        <w:t xml:space="preserve"> </w:t>
      </w:r>
      <w:proofErr w:type="spellStart"/>
      <w:r w:rsidRPr="00522943">
        <w:rPr>
          <w:rStyle w:val="Strong"/>
          <w:rFonts w:ascii="Arial" w:eastAsiaTheme="majorEastAsia" w:hAnsi="Arial" w:cs="Arial"/>
          <w:sz w:val="22"/>
          <w:szCs w:val="22"/>
        </w:rPr>
        <w:t>manapun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522943">
        <w:rPr>
          <w:rFonts w:ascii="Arial" w:hAnsi="Arial" w:cs="Arial"/>
          <w:sz w:val="22"/>
          <w:szCs w:val="22"/>
        </w:rPr>
        <w:t>baik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secara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aktif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maupun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pasif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522943">
        <w:rPr>
          <w:rFonts w:ascii="Arial" w:hAnsi="Arial" w:cs="Arial"/>
          <w:sz w:val="22"/>
          <w:szCs w:val="22"/>
        </w:rPr>
        <w:t>serta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tidak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terlibat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dalam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kegiatan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politik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praktis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dalam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bentuk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z w:val="22"/>
          <w:szCs w:val="22"/>
        </w:rPr>
        <w:t>apapun</w:t>
      </w:r>
      <w:proofErr w:type="spellEnd"/>
      <w:r w:rsidR="00522943">
        <w:rPr>
          <w:rFonts w:ascii="Arial" w:hAnsi="Arial" w:cs="Arial"/>
          <w:sz w:val="22"/>
          <w:szCs w:val="22"/>
        </w:rPr>
        <w:t>.</w:t>
      </w:r>
    </w:p>
    <w:p w14:paraId="49499D93" w14:textId="77777777" w:rsidR="00FF1137" w:rsidRPr="00522943" w:rsidRDefault="00FF1137" w:rsidP="00FF1137">
      <w:pPr>
        <w:spacing w:line="240" w:lineRule="exact"/>
        <w:ind w:left="113" w:right="94"/>
        <w:rPr>
          <w:rFonts w:ascii="Arial" w:hAnsi="Arial" w:cs="Arial"/>
          <w:spacing w:val="1"/>
          <w:sz w:val="22"/>
          <w:szCs w:val="22"/>
        </w:rPr>
      </w:pPr>
    </w:p>
    <w:p w14:paraId="5AA88D43" w14:textId="6950513E" w:rsidR="00D92A31" w:rsidRPr="00522943" w:rsidRDefault="002D1DEC" w:rsidP="00FF1137">
      <w:pPr>
        <w:spacing w:line="240" w:lineRule="exact"/>
        <w:ind w:left="113" w:right="94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aa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pacing w:val="9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ga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,</w:t>
      </w:r>
      <w:r w:rsidRPr="00522943">
        <w:rPr>
          <w:rFonts w:ascii="Arial" w:hAnsi="Arial" w:cs="Arial"/>
          <w:spacing w:val="6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1"/>
          <w:sz w:val="22"/>
          <w:szCs w:val="22"/>
        </w:rPr>
        <w:t>il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u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p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ya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a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1"/>
          <w:sz w:val="22"/>
          <w:szCs w:val="22"/>
        </w:rPr>
        <w:t>ti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n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r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m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b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se</w:t>
      </w:r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3"/>
          <w:sz w:val="22"/>
          <w:szCs w:val="22"/>
        </w:rPr>
        <w:t>i</w:t>
      </w:r>
      <w:r w:rsidRPr="00522943">
        <w:rPr>
          <w:rFonts w:ascii="Arial" w:hAnsi="Arial" w:cs="Arial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un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z w:val="22"/>
          <w:szCs w:val="22"/>
        </w:rPr>
        <w:t>k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-2"/>
          <w:sz w:val="22"/>
          <w:szCs w:val="22"/>
        </w:rPr>
        <w:t>g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2"/>
          <w:sz w:val="22"/>
          <w:szCs w:val="22"/>
        </w:rPr>
        <w:t>g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r</w:t>
      </w:r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2"/>
          <w:sz w:val="22"/>
          <w:szCs w:val="22"/>
        </w:rPr>
        <w:t>k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2"/>
          <w:sz w:val="22"/>
          <w:szCs w:val="22"/>
        </w:rPr>
        <w:t>u</w:t>
      </w:r>
      <w:r w:rsidRPr="00522943">
        <w:rPr>
          <w:rFonts w:ascii="Arial" w:hAnsi="Arial" w:cs="Arial"/>
          <w:spacing w:val="-5"/>
          <w:sz w:val="22"/>
          <w:szCs w:val="22"/>
        </w:rPr>
        <w:t>s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n</w:t>
      </w:r>
      <w:proofErr w:type="spellEnd"/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522943">
        <w:rPr>
          <w:rFonts w:ascii="Arial" w:hAnsi="Arial" w:cs="Arial"/>
          <w:spacing w:val="-2"/>
          <w:sz w:val="22"/>
          <w:szCs w:val="22"/>
        </w:rPr>
        <w:t>sa</w:t>
      </w:r>
      <w:r w:rsidRPr="00522943">
        <w:rPr>
          <w:rFonts w:ascii="Arial" w:hAnsi="Arial" w:cs="Arial"/>
          <w:spacing w:val="2"/>
          <w:sz w:val="22"/>
          <w:szCs w:val="22"/>
        </w:rPr>
        <w:t>y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proofErr w:type="spellEnd"/>
      <w:r w:rsidRPr="00522943">
        <w:rPr>
          <w:rFonts w:ascii="Arial" w:hAnsi="Arial" w:cs="Arial"/>
          <w:sz w:val="22"/>
          <w:szCs w:val="22"/>
        </w:rPr>
        <w:t>.</w:t>
      </w:r>
    </w:p>
    <w:p w14:paraId="0F401E28" w14:textId="77777777" w:rsidR="00D92A31" w:rsidRPr="00522943" w:rsidRDefault="00D92A31">
      <w:pPr>
        <w:spacing w:before="5" w:line="100" w:lineRule="exact"/>
        <w:rPr>
          <w:rFonts w:ascii="Arial" w:hAnsi="Arial" w:cs="Arial"/>
          <w:sz w:val="22"/>
          <w:szCs w:val="22"/>
        </w:rPr>
      </w:pPr>
    </w:p>
    <w:p w14:paraId="29D19DB4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699BCC91" w14:textId="77777777" w:rsidR="00D92A31" w:rsidRPr="00522943" w:rsidRDefault="00D92A31">
      <w:pPr>
        <w:spacing w:line="200" w:lineRule="exact"/>
        <w:rPr>
          <w:rFonts w:ascii="Arial" w:hAnsi="Arial" w:cs="Arial"/>
          <w:sz w:val="22"/>
          <w:szCs w:val="22"/>
        </w:rPr>
      </w:pPr>
    </w:p>
    <w:p w14:paraId="1903D023" w14:textId="384242B6" w:rsidR="00D92A31" w:rsidRPr="00522943" w:rsidRDefault="002D1DEC" w:rsidP="00522943">
      <w:pPr>
        <w:ind w:left="4536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 xml:space="preserve">. </w:t>
      </w:r>
      <w:r w:rsidRPr="00522943">
        <w:rPr>
          <w:rFonts w:ascii="Arial" w:hAnsi="Arial" w:cs="Arial"/>
          <w:spacing w:val="3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-2"/>
          <w:sz w:val="22"/>
          <w:szCs w:val="22"/>
        </w:rPr>
        <w:t xml:space="preserve"> </w:t>
      </w:r>
      <w:r w:rsidRPr="00522943">
        <w:rPr>
          <w:rFonts w:ascii="Arial" w:hAnsi="Arial" w:cs="Arial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 xml:space="preserve"> </w:t>
      </w:r>
    </w:p>
    <w:p w14:paraId="4254930D" w14:textId="77777777" w:rsidR="00D92A31" w:rsidRPr="00522943" w:rsidRDefault="00D92A31">
      <w:pPr>
        <w:spacing w:before="7" w:line="120" w:lineRule="exact"/>
        <w:rPr>
          <w:rFonts w:ascii="Arial" w:hAnsi="Arial" w:cs="Arial"/>
          <w:sz w:val="22"/>
          <w:szCs w:val="22"/>
        </w:rPr>
      </w:pPr>
    </w:p>
    <w:p w14:paraId="419A2660" w14:textId="145ABA9A" w:rsidR="00D92A31" w:rsidRPr="00522943" w:rsidRDefault="002D1DEC">
      <w:pPr>
        <w:spacing w:line="720" w:lineRule="auto"/>
        <w:ind w:left="5154" w:right="3751"/>
        <w:rPr>
          <w:rFonts w:ascii="Arial" w:hAnsi="Arial" w:cs="Arial"/>
          <w:sz w:val="22"/>
          <w:szCs w:val="22"/>
        </w:rPr>
      </w:pPr>
      <w:proofErr w:type="spellStart"/>
      <w:r w:rsidRPr="00522943">
        <w:rPr>
          <w:rFonts w:ascii="Arial" w:hAnsi="Arial" w:cs="Arial"/>
          <w:spacing w:val="1"/>
          <w:sz w:val="22"/>
          <w:szCs w:val="22"/>
        </w:rPr>
        <w:t>D</w:t>
      </w:r>
      <w:r w:rsidRPr="00522943">
        <w:rPr>
          <w:rFonts w:ascii="Arial" w:hAnsi="Arial" w:cs="Arial"/>
          <w:spacing w:val="-1"/>
          <w:sz w:val="22"/>
          <w:szCs w:val="22"/>
        </w:rPr>
        <w:t>i</w:t>
      </w:r>
      <w:r w:rsidRPr="00522943">
        <w:rPr>
          <w:rFonts w:ascii="Arial" w:hAnsi="Arial" w:cs="Arial"/>
          <w:spacing w:val="2"/>
          <w:sz w:val="22"/>
          <w:szCs w:val="22"/>
        </w:rPr>
        <w:t>bu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t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o</w:t>
      </w:r>
      <w:r w:rsidRPr="00522943">
        <w:rPr>
          <w:rFonts w:ascii="Arial" w:hAnsi="Arial" w:cs="Arial"/>
          <w:spacing w:val="-1"/>
          <w:sz w:val="22"/>
          <w:szCs w:val="22"/>
        </w:rPr>
        <w:t>l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h</w:t>
      </w:r>
      <w:r w:rsidRPr="0052294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522943">
        <w:rPr>
          <w:rFonts w:ascii="Arial" w:hAnsi="Arial" w:cs="Arial"/>
          <w:sz w:val="22"/>
          <w:szCs w:val="22"/>
        </w:rPr>
        <w:t>M</w:t>
      </w:r>
      <w:r w:rsidR="00C01959">
        <w:rPr>
          <w:rFonts w:ascii="Arial" w:hAnsi="Arial" w:cs="Arial"/>
          <w:spacing w:val="-1"/>
          <w:sz w:val="22"/>
          <w:szCs w:val="22"/>
        </w:rPr>
        <w:t>a</w:t>
      </w:r>
      <w:r w:rsidRPr="00522943">
        <w:rPr>
          <w:rFonts w:ascii="Arial" w:hAnsi="Arial" w:cs="Arial"/>
          <w:spacing w:val="-1"/>
          <w:sz w:val="22"/>
          <w:szCs w:val="22"/>
        </w:rPr>
        <w:t>t</w:t>
      </w:r>
      <w:r w:rsidRPr="00522943">
        <w:rPr>
          <w:rFonts w:ascii="Arial" w:hAnsi="Arial" w:cs="Arial"/>
          <w:spacing w:val="-2"/>
          <w:sz w:val="22"/>
          <w:szCs w:val="22"/>
        </w:rPr>
        <w:t>e</w:t>
      </w:r>
      <w:r w:rsidRPr="00522943">
        <w:rPr>
          <w:rFonts w:ascii="Arial" w:hAnsi="Arial" w:cs="Arial"/>
          <w:spacing w:val="2"/>
          <w:sz w:val="22"/>
          <w:szCs w:val="22"/>
        </w:rPr>
        <w:t>r</w:t>
      </w:r>
      <w:r w:rsidRPr="00522943">
        <w:rPr>
          <w:rFonts w:ascii="Arial" w:hAnsi="Arial" w:cs="Arial"/>
          <w:spacing w:val="-2"/>
          <w:sz w:val="22"/>
          <w:szCs w:val="22"/>
        </w:rPr>
        <w:t>a</w:t>
      </w:r>
      <w:r w:rsidRPr="00522943">
        <w:rPr>
          <w:rFonts w:ascii="Arial" w:hAnsi="Arial" w:cs="Arial"/>
          <w:sz w:val="22"/>
          <w:szCs w:val="22"/>
        </w:rPr>
        <w:t>i</w:t>
      </w:r>
      <w:proofErr w:type="spellEnd"/>
      <w:r w:rsidRPr="00522943">
        <w:rPr>
          <w:rFonts w:ascii="Arial" w:hAnsi="Arial" w:cs="Arial"/>
          <w:sz w:val="22"/>
          <w:szCs w:val="22"/>
        </w:rPr>
        <w:t xml:space="preserve"> </w:t>
      </w:r>
      <w:r w:rsidRPr="00522943">
        <w:rPr>
          <w:rFonts w:ascii="Arial" w:hAnsi="Arial" w:cs="Arial"/>
          <w:spacing w:val="2"/>
          <w:sz w:val="22"/>
          <w:szCs w:val="22"/>
        </w:rPr>
        <w:t>10</w:t>
      </w:r>
      <w:r w:rsidRPr="00522943">
        <w:rPr>
          <w:rFonts w:ascii="Arial" w:hAnsi="Arial" w:cs="Arial"/>
          <w:spacing w:val="1"/>
          <w:sz w:val="22"/>
          <w:szCs w:val="22"/>
        </w:rPr>
        <w:t>.</w:t>
      </w:r>
      <w:r w:rsidRPr="00522943">
        <w:rPr>
          <w:rFonts w:ascii="Arial" w:hAnsi="Arial" w:cs="Arial"/>
          <w:spacing w:val="2"/>
          <w:sz w:val="22"/>
          <w:szCs w:val="22"/>
        </w:rPr>
        <w:t>0</w:t>
      </w:r>
      <w:r w:rsidRPr="00522943">
        <w:rPr>
          <w:rFonts w:ascii="Arial" w:hAnsi="Arial" w:cs="Arial"/>
          <w:spacing w:val="-2"/>
          <w:sz w:val="22"/>
          <w:szCs w:val="22"/>
        </w:rPr>
        <w:t>0</w:t>
      </w:r>
      <w:r w:rsidRPr="00522943">
        <w:rPr>
          <w:rFonts w:ascii="Arial" w:hAnsi="Arial" w:cs="Arial"/>
          <w:sz w:val="22"/>
          <w:szCs w:val="22"/>
        </w:rPr>
        <w:t>0</w:t>
      </w:r>
    </w:p>
    <w:p w14:paraId="675BEC21" w14:textId="5026AFF8" w:rsidR="00D92A31" w:rsidRPr="00522943" w:rsidRDefault="002D1DEC" w:rsidP="00FF1137">
      <w:pPr>
        <w:spacing w:before="15"/>
        <w:ind w:left="4434"/>
        <w:rPr>
          <w:rFonts w:ascii="Arial" w:hAnsi="Arial" w:cs="Arial"/>
          <w:sz w:val="22"/>
          <w:szCs w:val="22"/>
        </w:rPr>
      </w:pPr>
      <w:r w:rsidRPr="00522943">
        <w:rPr>
          <w:rFonts w:ascii="Arial" w:hAnsi="Arial" w:cs="Arial"/>
          <w:sz w:val="22"/>
          <w:szCs w:val="22"/>
        </w:rPr>
        <w:t>……………………………………………</w:t>
      </w:r>
    </w:p>
    <w:sectPr w:rsidR="00D92A31" w:rsidRPr="00522943">
      <w:pgSz w:w="11920" w:h="16840"/>
      <w:pgMar w:top="900" w:right="620" w:bottom="280" w:left="1020" w:header="0" w:footer="9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0BC1F6" w14:textId="77777777" w:rsidR="00B406BE" w:rsidRDefault="00B406BE">
      <w:r>
        <w:separator/>
      </w:r>
    </w:p>
  </w:endnote>
  <w:endnote w:type="continuationSeparator" w:id="0">
    <w:p w14:paraId="3E0FAAED" w14:textId="77777777" w:rsidR="00B406BE" w:rsidRDefault="00B40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5C4BB1" w14:textId="61F166F6" w:rsidR="00D92A31" w:rsidRDefault="00B406BE" w:rsidP="00FF1137">
    <w:pPr>
      <w:tabs>
        <w:tab w:val="center" w:pos="5140"/>
      </w:tabs>
      <w:spacing w:line="200" w:lineRule="exact"/>
    </w:pPr>
    <w:r>
      <w:pict w14:anchorId="34C475A5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0.7pt;margin-top:780.75pt;width:15.2pt;height:13pt;z-index:-251658752;mso-position-horizontal-relative:page;mso-position-vertical-relative:page" filled="f" stroked="f">
          <v:textbox style="mso-next-textbox:#_x0000_s2049" inset="0,0,0,0">
            <w:txbxContent>
              <w:p w14:paraId="12BF3920" w14:textId="0507D1B9" w:rsidR="00D92A31" w:rsidRDefault="00D92A31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  <w:r w:rsidR="00FF113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621753" w14:textId="77777777" w:rsidR="00B406BE" w:rsidRDefault="00B406BE">
      <w:r>
        <w:separator/>
      </w:r>
    </w:p>
  </w:footnote>
  <w:footnote w:type="continuationSeparator" w:id="0">
    <w:p w14:paraId="1FDDABEB" w14:textId="77777777" w:rsidR="00B406BE" w:rsidRDefault="00B40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D6354F"/>
    <w:multiLevelType w:val="hybridMultilevel"/>
    <w:tmpl w:val="9B4E7F5C"/>
    <w:lvl w:ilvl="0" w:tplc="0409000F">
      <w:start w:val="1"/>
      <w:numFmt w:val="decimal"/>
      <w:lvlText w:val="%1."/>
      <w:lvlJc w:val="left"/>
      <w:pPr>
        <w:ind w:left="833" w:hanging="360"/>
      </w:pPr>
    </w:lvl>
    <w:lvl w:ilvl="1" w:tplc="04210019" w:tentative="1">
      <w:start w:val="1"/>
      <w:numFmt w:val="lowerLetter"/>
      <w:lvlText w:val="%2."/>
      <w:lvlJc w:val="left"/>
      <w:pPr>
        <w:ind w:left="1553" w:hanging="360"/>
      </w:pPr>
    </w:lvl>
    <w:lvl w:ilvl="2" w:tplc="0421001B" w:tentative="1">
      <w:start w:val="1"/>
      <w:numFmt w:val="lowerRoman"/>
      <w:lvlText w:val="%3."/>
      <w:lvlJc w:val="right"/>
      <w:pPr>
        <w:ind w:left="2273" w:hanging="180"/>
      </w:pPr>
    </w:lvl>
    <w:lvl w:ilvl="3" w:tplc="0421000F" w:tentative="1">
      <w:start w:val="1"/>
      <w:numFmt w:val="decimal"/>
      <w:lvlText w:val="%4."/>
      <w:lvlJc w:val="left"/>
      <w:pPr>
        <w:ind w:left="2993" w:hanging="360"/>
      </w:pPr>
    </w:lvl>
    <w:lvl w:ilvl="4" w:tplc="04210019" w:tentative="1">
      <w:start w:val="1"/>
      <w:numFmt w:val="lowerLetter"/>
      <w:lvlText w:val="%5."/>
      <w:lvlJc w:val="left"/>
      <w:pPr>
        <w:ind w:left="3713" w:hanging="360"/>
      </w:pPr>
    </w:lvl>
    <w:lvl w:ilvl="5" w:tplc="0421001B" w:tentative="1">
      <w:start w:val="1"/>
      <w:numFmt w:val="lowerRoman"/>
      <w:lvlText w:val="%6."/>
      <w:lvlJc w:val="right"/>
      <w:pPr>
        <w:ind w:left="4433" w:hanging="180"/>
      </w:pPr>
    </w:lvl>
    <w:lvl w:ilvl="6" w:tplc="0421000F" w:tentative="1">
      <w:start w:val="1"/>
      <w:numFmt w:val="decimal"/>
      <w:lvlText w:val="%7."/>
      <w:lvlJc w:val="left"/>
      <w:pPr>
        <w:ind w:left="5153" w:hanging="360"/>
      </w:pPr>
    </w:lvl>
    <w:lvl w:ilvl="7" w:tplc="04210019" w:tentative="1">
      <w:start w:val="1"/>
      <w:numFmt w:val="lowerLetter"/>
      <w:lvlText w:val="%8."/>
      <w:lvlJc w:val="left"/>
      <w:pPr>
        <w:ind w:left="5873" w:hanging="360"/>
      </w:pPr>
    </w:lvl>
    <w:lvl w:ilvl="8" w:tplc="0421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" w15:restartNumberingAfterBreak="0">
    <w:nsid w:val="4EA854D5"/>
    <w:multiLevelType w:val="multilevel"/>
    <w:tmpl w:val="87A8B95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A31"/>
    <w:rsid w:val="0014174D"/>
    <w:rsid w:val="002D1DEC"/>
    <w:rsid w:val="00522943"/>
    <w:rsid w:val="00B406BE"/>
    <w:rsid w:val="00C01959"/>
    <w:rsid w:val="00D92A31"/>
    <w:rsid w:val="00E44089"/>
    <w:rsid w:val="00FF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A580595"/>
  <w15:docId w15:val="{BEC4720B-6F97-4C2A-8368-31D7FFAA4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FF1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1137"/>
  </w:style>
  <w:style w:type="paragraph" w:styleId="Footer">
    <w:name w:val="footer"/>
    <w:basedOn w:val="Normal"/>
    <w:link w:val="FooterChar"/>
    <w:uiPriority w:val="99"/>
    <w:unhideWhenUsed/>
    <w:rsid w:val="00FF1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1137"/>
  </w:style>
  <w:style w:type="character" w:styleId="Strong">
    <w:name w:val="Strong"/>
    <w:basedOn w:val="DefaultParagraphFont"/>
    <w:uiPriority w:val="22"/>
    <w:qFormat/>
    <w:rsid w:val="00FF1137"/>
    <w:rPr>
      <w:b/>
      <w:bCs/>
    </w:rPr>
  </w:style>
  <w:style w:type="paragraph" w:styleId="ListParagraph">
    <w:name w:val="List Paragraph"/>
    <w:basedOn w:val="Normal"/>
    <w:uiPriority w:val="34"/>
    <w:qFormat/>
    <w:rsid w:val="005229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my pc</cp:lastModifiedBy>
  <cp:revision>4</cp:revision>
  <cp:lastPrinted>2025-07-23T05:21:00Z</cp:lastPrinted>
  <dcterms:created xsi:type="dcterms:W3CDTF">2025-07-23T05:00:00Z</dcterms:created>
  <dcterms:modified xsi:type="dcterms:W3CDTF">2025-11-21T01:06:00Z</dcterms:modified>
</cp:coreProperties>
</file>